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D59ECE" w14:textId="61229217" w:rsidR="00921560" w:rsidRDefault="00312183" w:rsidP="3E6B0B7B">
      <w:pPr>
        <w:pStyle w:val="Title"/>
        <w:kinsoku w:val="0"/>
        <w:overflowPunct w:val="0"/>
        <w:ind w:left="100"/>
      </w:pPr>
      <w:bookmarkStart w:id="0" w:name="2020-2021_Membership_Dues_Invoice"/>
      <w:bookmarkEnd w:id="0"/>
      <w:r>
        <w:t xml:space="preserve">  </w:t>
      </w:r>
      <w:bookmarkStart w:id="1" w:name="_GoBack"/>
      <w:bookmarkEnd w:id="1"/>
      <w:r w:rsidR="00921560">
        <w:t>2</w:t>
      </w:r>
      <w:r w:rsidR="001001A6">
        <w:t>02</w:t>
      </w:r>
      <w:r w:rsidR="3CCF3B1A">
        <w:t>3</w:t>
      </w:r>
      <w:r w:rsidR="001001A6">
        <w:t>-202</w:t>
      </w:r>
      <w:r w:rsidR="6C5078C3">
        <w:t>4</w:t>
      </w:r>
      <w:r w:rsidR="00921560">
        <w:rPr>
          <w:spacing w:val="-4"/>
        </w:rPr>
        <w:t xml:space="preserve"> </w:t>
      </w:r>
      <w:r w:rsidR="00921560">
        <w:t>Membership</w:t>
      </w:r>
      <w:r w:rsidR="00921560">
        <w:rPr>
          <w:spacing w:val="-5"/>
        </w:rPr>
        <w:t xml:space="preserve"> </w:t>
      </w:r>
      <w:r w:rsidR="00921560">
        <w:t>Dues</w:t>
      </w:r>
      <w:r w:rsidR="00921560">
        <w:rPr>
          <w:spacing w:val="-3"/>
        </w:rPr>
        <w:t xml:space="preserve"> </w:t>
      </w:r>
      <w:r w:rsidR="00A57865">
        <w:t>Invoice</w:t>
      </w:r>
    </w:p>
    <w:p w14:paraId="5142C08B" w14:textId="77777777" w:rsidR="00921560" w:rsidRDefault="00921560">
      <w:pPr>
        <w:pStyle w:val="BodyText"/>
        <w:kinsoku w:val="0"/>
        <w:overflowPunct w:val="0"/>
        <w:spacing w:before="231"/>
        <w:ind w:left="100"/>
        <w:rPr>
          <w:sz w:val="28"/>
          <w:szCs w:val="28"/>
        </w:rPr>
      </w:pPr>
      <w:bookmarkStart w:id="2" w:name="MODAC-_Michigan_Occupational_Deans_Admin"/>
      <w:bookmarkEnd w:id="2"/>
      <w:r>
        <w:rPr>
          <w:b/>
          <w:bCs/>
          <w:sz w:val="36"/>
          <w:szCs w:val="36"/>
        </w:rPr>
        <w:t>MODAC</w:t>
      </w:r>
      <w:r>
        <w:rPr>
          <w:b/>
          <w:bCs/>
          <w:sz w:val="40"/>
          <w:szCs w:val="40"/>
        </w:rPr>
        <w:t>-</w:t>
      </w:r>
      <w:r>
        <w:rPr>
          <w:b/>
          <w:bCs/>
          <w:spacing w:val="-10"/>
          <w:sz w:val="40"/>
          <w:szCs w:val="40"/>
        </w:rPr>
        <w:t xml:space="preserve"> </w:t>
      </w:r>
      <w:r>
        <w:rPr>
          <w:sz w:val="28"/>
          <w:szCs w:val="28"/>
        </w:rPr>
        <w:t>Michigan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Occupational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Deans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Administrative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Council</w:t>
      </w:r>
    </w:p>
    <w:p w14:paraId="256BC5E1" w14:textId="77777777" w:rsidR="00921560" w:rsidRDefault="00803824">
      <w:pPr>
        <w:pStyle w:val="BodyText"/>
        <w:kinsoku w:val="0"/>
        <w:overflowPunct w:val="0"/>
        <w:rPr>
          <w:sz w:val="5"/>
          <w:szCs w:val="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0" locked="0" layoutInCell="0" allowOverlap="1" wp14:anchorId="703CF471" wp14:editId="07777777">
                <wp:simplePos x="0" y="0"/>
                <wp:positionH relativeFrom="page">
                  <wp:posOffset>640080</wp:posOffset>
                </wp:positionH>
                <wp:positionV relativeFrom="paragraph">
                  <wp:posOffset>52070</wp:posOffset>
                </wp:positionV>
                <wp:extent cx="5989320" cy="635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89320" cy="635"/>
                        </a:xfrm>
                        <a:custGeom>
                          <a:avLst/>
                          <a:gdLst>
                            <a:gd name="T0" fmla="*/ 0 w 9432"/>
                            <a:gd name="T1" fmla="*/ 0 h 1"/>
                            <a:gd name="T2" fmla="*/ 9432 w 9432"/>
                            <a:gd name="T3" fmla="*/ 0 h 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9432" h="1">
                              <a:moveTo>
                                <a:pt x="0" y="0"/>
                              </a:moveTo>
                              <a:lnTo>
                                <a:pt x="943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a="http://schemas.openxmlformats.org/drawingml/2006/main"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 w14:anchorId="29BAE47F">
              <v:polyline id="Freeform 2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32,1" o:spid="_x0000_s1026" o:allowincell="f" filled="f" points="50.4pt,4.1pt,522pt,4.1pt" w14:anchorId="306CA9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">
                <v:path arrowok="t" o:connecttype="custom" o:connectlocs="0,0;5989320,0" o:connectangles="0,0"/>
                <w10:wrap type="topAndBottom" anchorx="page"/>
              </v:polyline>
            </w:pict>
          </mc:Fallback>
        </mc:AlternateContent>
      </w:r>
    </w:p>
    <w:p w14:paraId="4C06A7C6" w14:textId="77777777" w:rsidR="00921560" w:rsidRDefault="00921560">
      <w:pPr>
        <w:pStyle w:val="BodyText"/>
        <w:kinsoku w:val="0"/>
        <w:overflowPunct w:val="0"/>
        <w:spacing w:before="180"/>
        <w:ind w:left="100"/>
      </w:pPr>
      <w:r>
        <w:t>Dear</w:t>
      </w:r>
      <w:r>
        <w:rPr>
          <w:spacing w:val="-2"/>
        </w:rPr>
        <w:t xml:space="preserve"> </w:t>
      </w:r>
      <w:r>
        <w:t>MODAC</w:t>
      </w:r>
      <w:r>
        <w:rPr>
          <w:spacing w:val="-2"/>
        </w:rPr>
        <w:t xml:space="preserve"> </w:t>
      </w:r>
      <w:r>
        <w:t>Member:</w:t>
      </w:r>
    </w:p>
    <w:p w14:paraId="672A6659" w14:textId="77777777" w:rsidR="00921560" w:rsidRDefault="00921560">
      <w:pPr>
        <w:pStyle w:val="BodyText"/>
        <w:kinsoku w:val="0"/>
        <w:overflowPunct w:val="0"/>
      </w:pPr>
    </w:p>
    <w:p w14:paraId="07AD1ACA" w14:textId="532CBB2A" w:rsidR="00921560" w:rsidRDefault="00921560">
      <w:pPr>
        <w:pStyle w:val="BodyText"/>
        <w:kinsoku w:val="0"/>
        <w:overflowPunct w:val="0"/>
        <w:ind w:left="100" w:right="383"/>
      </w:pPr>
      <w:r>
        <w:t>Please</w:t>
      </w:r>
      <w:r>
        <w:rPr>
          <w:spacing w:val="-2"/>
        </w:rPr>
        <w:t xml:space="preserve"> </w:t>
      </w:r>
      <w:r>
        <w:t>fill</w:t>
      </w:r>
      <w:r>
        <w:rPr>
          <w:spacing w:val="-1"/>
        </w:rPr>
        <w:t xml:space="preserve"> </w:t>
      </w:r>
      <w:r>
        <w:t>out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membership</w:t>
      </w:r>
      <w:r>
        <w:rPr>
          <w:spacing w:val="-1"/>
        </w:rPr>
        <w:t xml:space="preserve"> </w:t>
      </w:r>
      <w:r>
        <w:t>form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 w:rsidR="001001A6">
        <w:t>202</w:t>
      </w:r>
      <w:r w:rsidR="3DA90DF1">
        <w:t>3</w:t>
      </w:r>
      <w:r w:rsidR="001001A6">
        <w:t>-202</w:t>
      </w:r>
      <w:r w:rsidR="361117CF">
        <w:t>4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send</w:t>
      </w:r>
      <w:r>
        <w:rPr>
          <w:spacing w:val="-1"/>
        </w:rPr>
        <w:t xml:space="preserve"> </w:t>
      </w:r>
      <w:r>
        <w:t>payment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Jimmie</w:t>
      </w:r>
      <w:r>
        <w:rPr>
          <w:spacing w:val="-2"/>
        </w:rPr>
        <w:t xml:space="preserve"> </w:t>
      </w:r>
      <w:r>
        <w:t>Baber,</w:t>
      </w:r>
      <w:r>
        <w:rPr>
          <w:spacing w:val="-1"/>
        </w:rPr>
        <w:t xml:space="preserve"> </w:t>
      </w:r>
      <w:r w:rsidR="00045425">
        <w:t>MODAC</w:t>
      </w:r>
      <w:r>
        <w:rPr>
          <w:spacing w:val="-1"/>
        </w:rPr>
        <w:t xml:space="preserve"> </w:t>
      </w:r>
      <w:r>
        <w:t>Treasurer,</w:t>
      </w:r>
      <w:r>
        <w:rPr>
          <w:spacing w:val="-57"/>
        </w:rPr>
        <w:t xml:space="preserve"> </w:t>
      </w:r>
      <w:r>
        <w:t>at Washtenaw</w:t>
      </w:r>
      <w:r>
        <w:rPr>
          <w:spacing w:val="-1"/>
        </w:rPr>
        <w:t xml:space="preserve"> </w:t>
      </w:r>
      <w:r>
        <w:t>Community</w:t>
      </w:r>
      <w:r>
        <w:rPr>
          <w:spacing w:val="-3"/>
        </w:rPr>
        <w:t xml:space="preserve"> </w:t>
      </w:r>
      <w:r>
        <w:t>College.</w:t>
      </w:r>
    </w:p>
    <w:p w14:paraId="0A37501D" w14:textId="77777777" w:rsidR="00921560" w:rsidRDefault="00921560">
      <w:pPr>
        <w:pStyle w:val="BodyText"/>
        <w:kinsoku w:val="0"/>
        <w:overflowPunct w:val="0"/>
        <w:spacing w:before="2"/>
        <w:rPr>
          <w:sz w:val="16"/>
          <w:szCs w:val="16"/>
        </w:rPr>
      </w:pPr>
    </w:p>
    <w:p w14:paraId="2054BBCF" w14:textId="77777777" w:rsidR="00921560" w:rsidRDefault="00921560">
      <w:pPr>
        <w:pStyle w:val="BodyText"/>
        <w:kinsoku w:val="0"/>
        <w:overflowPunct w:val="0"/>
        <w:spacing w:before="90"/>
        <w:ind w:left="100"/>
        <w:rPr>
          <w:color w:val="000000"/>
        </w:rPr>
      </w:pPr>
      <w:r>
        <w:rPr>
          <w:b/>
          <w:bCs/>
        </w:rPr>
        <w:t>Make</w:t>
      </w:r>
      <w:r>
        <w:rPr>
          <w:b/>
          <w:bCs/>
          <w:spacing w:val="-3"/>
        </w:rPr>
        <w:t xml:space="preserve"> </w:t>
      </w:r>
      <w:r>
        <w:rPr>
          <w:b/>
          <w:bCs/>
        </w:rPr>
        <w:t>your</w:t>
      </w:r>
      <w:r>
        <w:rPr>
          <w:b/>
          <w:bCs/>
          <w:spacing w:val="-2"/>
        </w:rPr>
        <w:t xml:space="preserve"> </w:t>
      </w:r>
      <w:r>
        <w:rPr>
          <w:b/>
          <w:bCs/>
        </w:rPr>
        <w:t>check</w:t>
      </w:r>
      <w:r>
        <w:rPr>
          <w:b/>
          <w:bCs/>
          <w:spacing w:val="-1"/>
        </w:rPr>
        <w:t xml:space="preserve"> </w:t>
      </w:r>
      <w:r>
        <w:rPr>
          <w:b/>
          <w:bCs/>
        </w:rPr>
        <w:t>payable to</w:t>
      </w:r>
      <w:r>
        <w:rPr>
          <w:b/>
          <w:bCs/>
          <w:spacing w:val="-2"/>
        </w:rPr>
        <w:t xml:space="preserve"> </w:t>
      </w:r>
      <w:r>
        <w:rPr>
          <w:b/>
          <w:bCs/>
          <w:color w:val="000000"/>
          <w:u w:val="single"/>
          <w:shd w:val="clear" w:color="auto" w:fill="FFFF00"/>
        </w:rPr>
        <w:t>MODAC</w:t>
      </w:r>
      <w:r>
        <w:rPr>
          <w:b/>
          <w:bCs/>
          <w:color w:val="000000"/>
          <w:spacing w:val="-2"/>
        </w:rPr>
        <w:t xml:space="preserve"> </w:t>
      </w:r>
      <w:r>
        <w:rPr>
          <w:b/>
          <w:bCs/>
          <w:color w:val="000000"/>
        </w:rPr>
        <w:t>and</w:t>
      </w:r>
      <w:r>
        <w:rPr>
          <w:b/>
          <w:bCs/>
          <w:color w:val="000000"/>
          <w:spacing w:val="1"/>
        </w:rPr>
        <w:t xml:space="preserve"> </w:t>
      </w:r>
      <w:r>
        <w:rPr>
          <w:b/>
          <w:bCs/>
          <w:color w:val="000000"/>
        </w:rPr>
        <w:t>mail to</w:t>
      </w:r>
      <w:r w:rsidR="00E32E59">
        <w:rPr>
          <w:color w:val="000000"/>
        </w:rPr>
        <w:t>:</w:t>
      </w:r>
    </w:p>
    <w:p w14:paraId="5DAB6C7B" w14:textId="77777777" w:rsidR="00921560" w:rsidRDefault="00921560">
      <w:pPr>
        <w:pStyle w:val="BodyText"/>
        <w:kinsoku w:val="0"/>
        <w:overflowPunct w:val="0"/>
        <w:spacing w:before="2"/>
        <w:rPr>
          <w:sz w:val="16"/>
          <w:szCs w:val="16"/>
        </w:rPr>
      </w:pPr>
    </w:p>
    <w:p w14:paraId="3D46FF0F" w14:textId="77777777" w:rsidR="00921560" w:rsidRDefault="00921560">
      <w:pPr>
        <w:pStyle w:val="BodyText"/>
        <w:kinsoku w:val="0"/>
        <w:overflowPunct w:val="0"/>
        <w:spacing w:before="90"/>
        <w:ind w:left="2260"/>
      </w:pPr>
      <w:r>
        <w:t>Dr.</w:t>
      </w:r>
      <w:r>
        <w:rPr>
          <w:spacing w:val="-2"/>
        </w:rPr>
        <w:t xml:space="preserve"> </w:t>
      </w:r>
      <w:r>
        <w:t>Jimmie</w:t>
      </w:r>
      <w:r>
        <w:rPr>
          <w:spacing w:val="-2"/>
        </w:rPr>
        <w:t xml:space="preserve"> </w:t>
      </w:r>
      <w:r>
        <w:t>Baber</w:t>
      </w:r>
    </w:p>
    <w:p w14:paraId="7F84A036" w14:textId="77777777" w:rsidR="00921560" w:rsidRDefault="00921560">
      <w:pPr>
        <w:pStyle w:val="BodyText"/>
        <w:kinsoku w:val="0"/>
        <w:overflowPunct w:val="0"/>
        <w:ind w:left="2260" w:right="662"/>
      </w:pPr>
      <w:r>
        <w:t>Dean of Advanced Technologies &amp; Public Service Careers (MODAC Treasurer)</w:t>
      </w:r>
      <w:r>
        <w:rPr>
          <w:spacing w:val="-57"/>
        </w:rPr>
        <w:t xml:space="preserve"> </w:t>
      </w:r>
      <w:r>
        <w:t>Washtenaw Community</w:t>
      </w:r>
      <w:r>
        <w:rPr>
          <w:spacing w:val="-4"/>
        </w:rPr>
        <w:t xml:space="preserve"> </w:t>
      </w:r>
      <w:r>
        <w:t>College</w:t>
      </w:r>
    </w:p>
    <w:p w14:paraId="3C3841FA" w14:textId="77777777" w:rsidR="00921560" w:rsidRDefault="00921560">
      <w:pPr>
        <w:pStyle w:val="BodyText"/>
        <w:kinsoku w:val="0"/>
        <w:overflowPunct w:val="0"/>
        <w:spacing w:before="1"/>
        <w:ind w:left="2260" w:right="5600"/>
      </w:pPr>
      <w:r>
        <w:t>4800 East Huron Road Drive</w:t>
      </w:r>
      <w:r>
        <w:rPr>
          <w:spacing w:val="-58"/>
        </w:rPr>
        <w:t xml:space="preserve"> </w:t>
      </w:r>
      <w:r>
        <w:t>Ann</w:t>
      </w:r>
      <w:r>
        <w:rPr>
          <w:spacing w:val="-1"/>
        </w:rPr>
        <w:t xml:space="preserve"> </w:t>
      </w:r>
      <w:r>
        <w:t>Arbor, MI</w:t>
      </w:r>
      <w:r>
        <w:rPr>
          <w:spacing w:val="-4"/>
        </w:rPr>
        <w:t xml:space="preserve"> </w:t>
      </w:r>
      <w:r>
        <w:t>48105</w:t>
      </w:r>
      <w:r w:rsidR="00C64E3E">
        <w:t>-4800</w:t>
      </w:r>
    </w:p>
    <w:p w14:paraId="02EB378F" w14:textId="77777777" w:rsidR="00921560" w:rsidRDefault="00921560">
      <w:pPr>
        <w:pStyle w:val="BodyText"/>
        <w:kinsoku w:val="0"/>
        <w:overflowPunct w:val="0"/>
      </w:pPr>
    </w:p>
    <w:p w14:paraId="0EA32DB8" w14:textId="77777777" w:rsidR="00921560" w:rsidRDefault="00921560">
      <w:pPr>
        <w:pStyle w:val="BodyText"/>
        <w:tabs>
          <w:tab w:val="left" w:pos="10340"/>
        </w:tabs>
        <w:kinsoku w:val="0"/>
        <w:overflowPunct w:val="0"/>
        <w:ind w:left="100" w:right="336"/>
        <w:rPr>
          <w:color w:val="000000"/>
        </w:rPr>
      </w:pPr>
      <w:r>
        <w:t xml:space="preserve">If you have any questions, please call me at </w:t>
      </w:r>
      <w:r w:rsidR="002B0BDF">
        <w:rPr>
          <w:color w:val="FF0000"/>
        </w:rPr>
        <w:t>734 677 5359</w:t>
      </w:r>
      <w:r>
        <w:rPr>
          <w:color w:val="FF0000"/>
        </w:rPr>
        <w:t xml:space="preserve"> </w:t>
      </w:r>
      <w:r>
        <w:rPr>
          <w:color w:val="000000"/>
        </w:rPr>
        <w:t xml:space="preserve">or send an email to me at </w:t>
      </w:r>
      <w:hyperlink r:id="rId5" w:history="1">
        <w:r>
          <w:rPr>
            <w:color w:val="000000"/>
            <w:sz w:val="20"/>
            <w:szCs w:val="20"/>
          </w:rPr>
          <w:t>jbaberiii@wccnet.edu</w:t>
        </w:r>
      </w:hyperlink>
      <w:r>
        <w:rPr>
          <w:color w:val="000000"/>
          <w:spacing w:val="1"/>
          <w:sz w:val="20"/>
          <w:szCs w:val="20"/>
        </w:rPr>
        <w:t xml:space="preserve"> </w:t>
      </w:r>
      <w:r>
        <w:rPr>
          <w:b/>
          <w:bCs/>
          <w:color w:val="FF0000"/>
          <w:sz w:val="28"/>
          <w:szCs w:val="28"/>
          <w:u w:val="single"/>
          <w:shd w:val="clear" w:color="auto" w:fill="FFFF00"/>
        </w:rPr>
        <w:t>Please make sure all checks sent is attached with this invoice, duly filled out, for</w:t>
      </w:r>
      <w:r>
        <w:rPr>
          <w:b/>
          <w:bCs/>
          <w:color w:val="FF0000"/>
          <w:spacing w:val="1"/>
          <w:sz w:val="28"/>
          <w:szCs w:val="28"/>
        </w:rPr>
        <w:t xml:space="preserve"> </w:t>
      </w:r>
      <w:r>
        <w:rPr>
          <w:b/>
          <w:bCs/>
          <w:color w:val="FF0000"/>
          <w:spacing w:val="-1"/>
          <w:sz w:val="28"/>
          <w:szCs w:val="28"/>
          <w:u w:val="single"/>
          <w:shd w:val="clear" w:color="auto" w:fill="FFFF00"/>
        </w:rPr>
        <w:t xml:space="preserve">tracking payment and </w:t>
      </w:r>
      <w:r>
        <w:rPr>
          <w:b/>
          <w:bCs/>
          <w:color w:val="FF0000"/>
          <w:sz w:val="28"/>
          <w:szCs w:val="28"/>
          <w:u w:val="single"/>
          <w:shd w:val="clear" w:color="auto" w:fill="FFFF00"/>
        </w:rPr>
        <w:t>accurate records keeping</w:t>
      </w:r>
      <w:r>
        <w:rPr>
          <w:color w:val="FF0000"/>
          <w:sz w:val="32"/>
          <w:szCs w:val="32"/>
          <w:shd w:val="clear" w:color="auto" w:fill="FFFF00"/>
        </w:rPr>
        <w:t>.</w:t>
      </w:r>
      <w:r>
        <w:rPr>
          <w:color w:val="FF0000"/>
          <w:sz w:val="32"/>
          <w:szCs w:val="32"/>
        </w:rPr>
        <w:t xml:space="preserve"> </w:t>
      </w:r>
      <w:r>
        <w:rPr>
          <w:color w:val="000000"/>
        </w:rPr>
        <w:t>Thank you for your prompt attention to this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 xml:space="preserve">invoice. </w:t>
      </w:r>
      <w:r>
        <w:rPr>
          <w:color w:val="000000"/>
          <w:u w:val="single"/>
        </w:rPr>
        <w:t xml:space="preserve"> </w:t>
      </w:r>
      <w:r>
        <w:rPr>
          <w:color w:val="000000"/>
          <w:u w:val="single"/>
        </w:rPr>
        <w:tab/>
      </w:r>
    </w:p>
    <w:p w14:paraId="6A05A809" w14:textId="77777777" w:rsidR="00921560" w:rsidRDefault="00921560">
      <w:pPr>
        <w:pStyle w:val="BodyText"/>
        <w:kinsoku w:val="0"/>
        <w:overflowPunct w:val="0"/>
        <w:spacing w:before="3"/>
        <w:rPr>
          <w:sz w:val="16"/>
          <w:szCs w:val="16"/>
        </w:rPr>
      </w:pPr>
    </w:p>
    <w:p w14:paraId="220E1614" w14:textId="29DAADC5" w:rsidR="00921560" w:rsidRDefault="001001A6">
      <w:pPr>
        <w:pStyle w:val="BodyText"/>
        <w:kinsoku w:val="0"/>
        <w:overflowPunct w:val="0"/>
        <w:spacing w:before="90"/>
        <w:ind w:left="1768" w:right="1946"/>
        <w:jc w:val="center"/>
      </w:pPr>
      <w:r>
        <w:rPr>
          <w:b/>
          <w:bCs/>
        </w:rPr>
        <w:t>2022-2023</w:t>
      </w:r>
      <w:r w:rsidR="00921560">
        <w:rPr>
          <w:b/>
          <w:bCs/>
        </w:rPr>
        <w:t xml:space="preserve"> MEMBERSHIP</w:t>
      </w:r>
      <w:r w:rsidR="00921560">
        <w:rPr>
          <w:b/>
          <w:bCs/>
          <w:spacing w:val="-1"/>
        </w:rPr>
        <w:t xml:space="preserve"> </w:t>
      </w:r>
      <w:r w:rsidR="00921560">
        <w:rPr>
          <w:b/>
          <w:bCs/>
        </w:rPr>
        <w:t>FORM</w:t>
      </w:r>
      <w:r w:rsidR="00921560">
        <w:rPr>
          <w:b/>
          <w:bCs/>
          <w:spacing w:val="3"/>
        </w:rPr>
        <w:t xml:space="preserve"> </w:t>
      </w:r>
      <w:r w:rsidR="00921560">
        <w:t>(July</w:t>
      </w:r>
      <w:r w:rsidR="00921560">
        <w:rPr>
          <w:spacing w:val="-8"/>
        </w:rPr>
        <w:t xml:space="preserve"> </w:t>
      </w:r>
      <w:r>
        <w:t>1, 202</w:t>
      </w:r>
      <w:r w:rsidR="4BA2EB5C">
        <w:t>3</w:t>
      </w:r>
      <w:r w:rsidR="00921560">
        <w:t xml:space="preserve"> -</w:t>
      </w:r>
      <w:r w:rsidR="00921560">
        <w:rPr>
          <w:spacing w:val="-1"/>
        </w:rPr>
        <w:t xml:space="preserve"> </w:t>
      </w:r>
      <w:r w:rsidR="00921560">
        <w:t>June</w:t>
      </w:r>
      <w:r w:rsidR="00921560">
        <w:rPr>
          <w:spacing w:val="-1"/>
        </w:rPr>
        <w:t xml:space="preserve"> </w:t>
      </w:r>
      <w:r>
        <w:t>30, 202</w:t>
      </w:r>
      <w:r w:rsidR="3B1CB77D">
        <w:t>4</w:t>
      </w:r>
      <w:r w:rsidR="00921560">
        <w:t>)</w:t>
      </w:r>
    </w:p>
    <w:p w14:paraId="5A39BBE3" w14:textId="77777777" w:rsidR="00921560" w:rsidRDefault="00921560">
      <w:pPr>
        <w:pStyle w:val="BodyText"/>
        <w:kinsoku w:val="0"/>
        <w:overflowPunct w:val="0"/>
        <w:spacing w:before="6"/>
      </w:pPr>
    </w:p>
    <w:tbl>
      <w:tblPr>
        <w:tblW w:w="0" w:type="auto"/>
        <w:tblInd w:w="22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1"/>
        <w:gridCol w:w="3075"/>
        <w:gridCol w:w="3060"/>
        <w:gridCol w:w="3060"/>
      </w:tblGrid>
      <w:tr w:rsidR="00921560" w14:paraId="7FC4FCD0" w14:textId="77777777">
        <w:trPr>
          <w:trHeight w:val="275"/>
        </w:trPr>
        <w:tc>
          <w:tcPr>
            <w:tcW w:w="114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1C8F396" w14:textId="77777777" w:rsidR="00921560" w:rsidRDefault="00921560">
            <w:pPr>
              <w:pStyle w:val="TableParagraph"/>
              <w:kinsoku w:val="0"/>
              <w:overflowPunct w:val="0"/>
              <w:rPr>
                <w:sz w:val="20"/>
                <w:szCs w:val="20"/>
              </w:rPr>
            </w:pPr>
          </w:p>
        </w:tc>
        <w:tc>
          <w:tcPr>
            <w:tcW w:w="3075" w:type="dxa"/>
            <w:tcBorders>
              <w:top w:val="none" w:sz="6" w:space="0" w:color="auto"/>
              <w:left w:val="none" w:sz="6" w:space="0" w:color="auto"/>
              <w:bottom w:val="single" w:sz="4" w:space="0" w:color="000000"/>
              <w:right w:val="single" w:sz="4" w:space="0" w:color="000000"/>
            </w:tcBorders>
          </w:tcPr>
          <w:p w14:paraId="2A5F4F90" w14:textId="77777777" w:rsidR="00921560" w:rsidRDefault="00921560">
            <w:pPr>
              <w:pStyle w:val="TableParagraph"/>
              <w:kinsoku w:val="0"/>
              <w:overflowPunct w:val="0"/>
              <w:spacing w:line="256" w:lineRule="exact"/>
              <w:ind w:left="983"/>
              <w:rPr>
                <w:b/>
                <w:bCs/>
              </w:rPr>
            </w:pPr>
            <w:r>
              <w:rPr>
                <w:b/>
                <w:bCs/>
              </w:rPr>
              <w:t>MEMBER</w:t>
            </w:r>
          </w:p>
        </w:tc>
        <w:tc>
          <w:tcPr>
            <w:tcW w:w="3060" w:type="dxa"/>
            <w:tcBorders>
              <w:top w:val="none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3830C" w14:textId="77777777" w:rsidR="00921560" w:rsidRDefault="00921560">
            <w:pPr>
              <w:pStyle w:val="TableParagraph"/>
              <w:kinsoku w:val="0"/>
              <w:overflowPunct w:val="0"/>
              <w:spacing w:line="256" w:lineRule="exact"/>
              <w:ind w:left="294"/>
              <w:rPr>
                <w:b/>
                <w:bCs/>
              </w:rPr>
            </w:pPr>
            <w:r>
              <w:rPr>
                <w:b/>
                <w:bCs/>
              </w:rPr>
              <w:t>First</w:t>
            </w:r>
            <w:r>
              <w:rPr>
                <w:b/>
                <w:bCs/>
                <w:spacing w:val="-1"/>
              </w:rPr>
              <w:t xml:space="preserve"> </w:t>
            </w:r>
            <w:r>
              <w:rPr>
                <w:b/>
                <w:bCs/>
              </w:rPr>
              <w:t>Associate</w:t>
            </w:r>
            <w:r>
              <w:rPr>
                <w:b/>
                <w:bCs/>
                <w:spacing w:val="-2"/>
              </w:rPr>
              <w:t xml:space="preserve"> </w:t>
            </w:r>
            <w:r>
              <w:rPr>
                <w:b/>
                <w:bCs/>
              </w:rPr>
              <w:t>Member</w:t>
            </w:r>
          </w:p>
        </w:tc>
        <w:tc>
          <w:tcPr>
            <w:tcW w:w="3060" w:type="dxa"/>
            <w:tcBorders>
              <w:top w:val="none" w:sz="6" w:space="0" w:color="auto"/>
              <w:left w:val="single" w:sz="4" w:space="0" w:color="000000"/>
              <w:bottom w:val="single" w:sz="4" w:space="0" w:color="000000"/>
              <w:right w:val="none" w:sz="6" w:space="0" w:color="auto"/>
            </w:tcBorders>
          </w:tcPr>
          <w:p w14:paraId="4A1FBF2B" w14:textId="77777777" w:rsidR="00921560" w:rsidRDefault="00921560">
            <w:pPr>
              <w:pStyle w:val="TableParagraph"/>
              <w:kinsoku w:val="0"/>
              <w:overflowPunct w:val="0"/>
              <w:spacing w:line="256" w:lineRule="exact"/>
              <w:ind w:left="175"/>
              <w:rPr>
                <w:b/>
                <w:bCs/>
              </w:rPr>
            </w:pPr>
            <w:r>
              <w:rPr>
                <w:b/>
                <w:bCs/>
              </w:rPr>
              <w:t>Second</w:t>
            </w:r>
            <w:r>
              <w:rPr>
                <w:b/>
                <w:bCs/>
                <w:spacing w:val="-1"/>
              </w:rPr>
              <w:t xml:space="preserve"> </w:t>
            </w:r>
            <w:r>
              <w:rPr>
                <w:b/>
                <w:bCs/>
              </w:rPr>
              <w:t>Associate</w:t>
            </w:r>
            <w:r>
              <w:rPr>
                <w:b/>
                <w:bCs/>
                <w:spacing w:val="-3"/>
              </w:rPr>
              <w:t xml:space="preserve"> </w:t>
            </w:r>
            <w:r>
              <w:rPr>
                <w:b/>
                <w:bCs/>
              </w:rPr>
              <w:t>Member</w:t>
            </w:r>
          </w:p>
        </w:tc>
      </w:tr>
      <w:tr w:rsidR="00921560" w14:paraId="5ED90B35" w14:textId="77777777">
        <w:trPr>
          <w:trHeight w:val="480"/>
        </w:trPr>
        <w:tc>
          <w:tcPr>
            <w:tcW w:w="114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2A3D3EC" w14:textId="77777777" w:rsidR="00921560" w:rsidRDefault="00921560">
            <w:pPr>
              <w:pStyle w:val="TableParagraph"/>
              <w:kinsoku w:val="0"/>
              <w:overflowPunct w:val="0"/>
              <w:spacing w:before="3"/>
              <w:rPr>
                <w:sz w:val="19"/>
                <w:szCs w:val="19"/>
              </w:rPr>
            </w:pPr>
          </w:p>
          <w:p w14:paraId="0871540E" w14:textId="77777777" w:rsidR="00921560" w:rsidRDefault="00921560">
            <w:pPr>
              <w:pStyle w:val="TableParagraph"/>
              <w:kinsoku w:val="0"/>
              <w:overflowPunct w:val="0"/>
              <w:ind w:right="94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Name:</w:t>
            </w:r>
          </w:p>
        </w:tc>
        <w:tc>
          <w:tcPr>
            <w:tcW w:w="3075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single" w:sz="4" w:space="0" w:color="000000"/>
            </w:tcBorders>
          </w:tcPr>
          <w:p w14:paraId="0D0B940D" w14:textId="77777777" w:rsidR="00921560" w:rsidRDefault="00921560">
            <w:pPr>
              <w:pStyle w:val="TableParagraph"/>
              <w:kinsoku w:val="0"/>
              <w:overflowPunct w:val="0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7B00A" w14:textId="77777777" w:rsidR="00921560" w:rsidRDefault="00921560">
            <w:pPr>
              <w:pStyle w:val="TableParagraph"/>
              <w:kinsoku w:val="0"/>
              <w:overflowPunct w:val="0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6" w:space="0" w:color="auto"/>
            </w:tcBorders>
          </w:tcPr>
          <w:p w14:paraId="60061E4C" w14:textId="77777777" w:rsidR="00921560" w:rsidRDefault="00921560">
            <w:pPr>
              <w:pStyle w:val="TableParagraph"/>
              <w:kinsoku w:val="0"/>
              <w:overflowPunct w:val="0"/>
            </w:pPr>
          </w:p>
        </w:tc>
      </w:tr>
      <w:tr w:rsidR="00921560" w14:paraId="3728E60B" w14:textId="77777777">
        <w:trPr>
          <w:trHeight w:val="479"/>
        </w:trPr>
        <w:tc>
          <w:tcPr>
            <w:tcW w:w="114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4EAFD9C" w14:textId="77777777" w:rsidR="00921560" w:rsidRDefault="00921560">
            <w:pPr>
              <w:pStyle w:val="TableParagraph"/>
              <w:kinsoku w:val="0"/>
              <w:overflowPunct w:val="0"/>
              <w:spacing w:before="2"/>
              <w:rPr>
                <w:sz w:val="19"/>
                <w:szCs w:val="19"/>
              </w:rPr>
            </w:pPr>
          </w:p>
          <w:p w14:paraId="4F1CBC6F" w14:textId="77777777" w:rsidR="00921560" w:rsidRDefault="00921560">
            <w:pPr>
              <w:pStyle w:val="TableParagraph"/>
              <w:kinsoku w:val="0"/>
              <w:overflowPunct w:val="0"/>
              <w:ind w:right="9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Title:</w:t>
            </w:r>
          </w:p>
        </w:tc>
        <w:tc>
          <w:tcPr>
            <w:tcW w:w="3075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single" w:sz="4" w:space="0" w:color="000000"/>
            </w:tcBorders>
          </w:tcPr>
          <w:p w14:paraId="4B94D5A5" w14:textId="77777777" w:rsidR="00921560" w:rsidRDefault="00921560">
            <w:pPr>
              <w:pStyle w:val="TableParagraph"/>
              <w:kinsoku w:val="0"/>
              <w:overflowPunct w:val="0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EC669" w14:textId="77777777" w:rsidR="00921560" w:rsidRDefault="00921560">
            <w:pPr>
              <w:pStyle w:val="TableParagraph"/>
              <w:kinsoku w:val="0"/>
              <w:overflowPunct w:val="0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6" w:space="0" w:color="auto"/>
            </w:tcBorders>
          </w:tcPr>
          <w:p w14:paraId="3656B9AB" w14:textId="77777777" w:rsidR="00921560" w:rsidRDefault="00921560">
            <w:pPr>
              <w:pStyle w:val="TableParagraph"/>
              <w:kinsoku w:val="0"/>
              <w:overflowPunct w:val="0"/>
            </w:pPr>
          </w:p>
        </w:tc>
      </w:tr>
      <w:tr w:rsidR="00921560" w14:paraId="5A115E99" w14:textId="77777777">
        <w:trPr>
          <w:trHeight w:val="479"/>
        </w:trPr>
        <w:tc>
          <w:tcPr>
            <w:tcW w:w="114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5FB0818" w14:textId="77777777" w:rsidR="00921560" w:rsidRDefault="00921560">
            <w:pPr>
              <w:pStyle w:val="TableParagraph"/>
              <w:kinsoku w:val="0"/>
              <w:overflowPunct w:val="0"/>
              <w:spacing w:before="2"/>
              <w:rPr>
                <w:sz w:val="19"/>
                <w:szCs w:val="19"/>
              </w:rPr>
            </w:pPr>
          </w:p>
          <w:p w14:paraId="45833639" w14:textId="77777777" w:rsidR="00921560" w:rsidRDefault="00921560">
            <w:pPr>
              <w:pStyle w:val="TableParagraph"/>
              <w:kinsoku w:val="0"/>
              <w:overflowPunct w:val="0"/>
              <w:ind w:right="94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College:</w:t>
            </w:r>
          </w:p>
        </w:tc>
        <w:tc>
          <w:tcPr>
            <w:tcW w:w="3075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single" w:sz="4" w:space="0" w:color="000000"/>
            </w:tcBorders>
          </w:tcPr>
          <w:p w14:paraId="049F31CB" w14:textId="77777777" w:rsidR="00921560" w:rsidRDefault="00921560">
            <w:pPr>
              <w:pStyle w:val="TableParagraph"/>
              <w:kinsoku w:val="0"/>
              <w:overflowPunct w:val="0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28261" w14:textId="77777777" w:rsidR="00921560" w:rsidRDefault="00921560">
            <w:pPr>
              <w:pStyle w:val="TableParagraph"/>
              <w:kinsoku w:val="0"/>
              <w:overflowPunct w:val="0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6" w:space="0" w:color="auto"/>
            </w:tcBorders>
          </w:tcPr>
          <w:p w14:paraId="62486C05" w14:textId="77777777" w:rsidR="00921560" w:rsidRDefault="00921560">
            <w:pPr>
              <w:pStyle w:val="TableParagraph"/>
              <w:kinsoku w:val="0"/>
              <w:overflowPunct w:val="0"/>
            </w:pPr>
          </w:p>
        </w:tc>
      </w:tr>
      <w:tr w:rsidR="00921560" w14:paraId="385E5CC6" w14:textId="77777777">
        <w:trPr>
          <w:trHeight w:val="479"/>
        </w:trPr>
        <w:tc>
          <w:tcPr>
            <w:tcW w:w="114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101652C" w14:textId="77777777" w:rsidR="00921560" w:rsidRDefault="00921560">
            <w:pPr>
              <w:pStyle w:val="TableParagraph"/>
              <w:kinsoku w:val="0"/>
              <w:overflowPunct w:val="0"/>
              <w:spacing w:before="2"/>
              <w:rPr>
                <w:sz w:val="19"/>
                <w:szCs w:val="19"/>
              </w:rPr>
            </w:pPr>
          </w:p>
          <w:p w14:paraId="2702B4C6" w14:textId="77777777" w:rsidR="00921560" w:rsidRDefault="00921560">
            <w:pPr>
              <w:pStyle w:val="TableParagraph"/>
              <w:kinsoku w:val="0"/>
              <w:overflowPunct w:val="0"/>
              <w:ind w:right="94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Address:</w:t>
            </w:r>
          </w:p>
        </w:tc>
        <w:tc>
          <w:tcPr>
            <w:tcW w:w="3075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single" w:sz="4" w:space="0" w:color="000000"/>
            </w:tcBorders>
          </w:tcPr>
          <w:p w14:paraId="4B99056E" w14:textId="77777777" w:rsidR="00921560" w:rsidRDefault="00921560">
            <w:pPr>
              <w:pStyle w:val="TableParagraph"/>
              <w:kinsoku w:val="0"/>
              <w:overflowPunct w:val="0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9C43A" w14:textId="77777777" w:rsidR="00921560" w:rsidRDefault="00921560">
            <w:pPr>
              <w:pStyle w:val="TableParagraph"/>
              <w:kinsoku w:val="0"/>
              <w:overflowPunct w:val="0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6" w:space="0" w:color="auto"/>
            </w:tcBorders>
          </w:tcPr>
          <w:p w14:paraId="4DDBEF00" w14:textId="77777777" w:rsidR="00921560" w:rsidRDefault="00921560">
            <w:pPr>
              <w:pStyle w:val="TableParagraph"/>
              <w:kinsoku w:val="0"/>
              <w:overflowPunct w:val="0"/>
            </w:pPr>
          </w:p>
        </w:tc>
      </w:tr>
      <w:tr w:rsidR="00921560" w14:paraId="6A6942AF" w14:textId="77777777">
        <w:trPr>
          <w:trHeight w:val="479"/>
        </w:trPr>
        <w:tc>
          <w:tcPr>
            <w:tcW w:w="114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461D779" w14:textId="77777777" w:rsidR="00921560" w:rsidRDefault="00921560">
            <w:pPr>
              <w:pStyle w:val="TableParagraph"/>
              <w:kinsoku w:val="0"/>
              <w:overflowPunct w:val="0"/>
              <w:spacing w:before="2"/>
              <w:rPr>
                <w:sz w:val="19"/>
                <w:szCs w:val="19"/>
              </w:rPr>
            </w:pPr>
          </w:p>
          <w:p w14:paraId="19740B65" w14:textId="77777777" w:rsidR="00921560" w:rsidRDefault="00921560">
            <w:pPr>
              <w:pStyle w:val="TableParagraph"/>
              <w:kinsoku w:val="0"/>
              <w:overflowPunct w:val="0"/>
              <w:ind w:right="94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City/ST/Zip:</w:t>
            </w:r>
          </w:p>
        </w:tc>
        <w:tc>
          <w:tcPr>
            <w:tcW w:w="3075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single" w:sz="4" w:space="0" w:color="000000"/>
            </w:tcBorders>
          </w:tcPr>
          <w:p w14:paraId="3CF2D8B6" w14:textId="77777777" w:rsidR="00921560" w:rsidRDefault="00921560">
            <w:pPr>
              <w:pStyle w:val="TableParagraph"/>
              <w:kinsoku w:val="0"/>
              <w:overflowPunct w:val="0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78278" w14:textId="77777777" w:rsidR="00921560" w:rsidRDefault="00921560">
            <w:pPr>
              <w:pStyle w:val="TableParagraph"/>
              <w:kinsoku w:val="0"/>
              <w:overflowPunct w:val="0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6" w:space="0" w:color="auto"/>
            </w:tcBorders>
          </w:tcPr>
          <w:p w14:paraId="1FC39945" w14:textId="77777777" w:rsidR="00921560" w:rsidRDefault="00921560">
            <w:pPr>
              <w:pStyle w:val="TableParagraph"/>
              <w:kinsoku w:val="0"/>
              <w:overflowPunct w:val="0"/>
            </w:pPr>
          </w:p>
        </w:tc>
      </w:tr>
      <w:tr w:rsidR="00921560" w14:paraId="084443D4" w14:textId="77777777">
        <w:trPr>
          <w:trHeight w:val="962"/>
        </w:trPr>
        <w:tc>
          <w:tcPr>
            <w:tcW w:w="114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562CB0E" w14:textId="77777777" w:rsidR="00921560" w:rsidRDefault="00921560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  <w:p w14:paraId="34CE0A41" w14:textId="77777777" w:rsidR="00921560" w:rsidRDefault="00921560">
            <w:pPr>
              <w:pStyle w:val="TableParagraph"/>
              <w:kinsoku w:val="0"/>
              <w:overflowPunct w:val="0"/>
              <w:rPr>
                <w:sz w:val="22"/>
                <w:szCs w:val="22"/>
              </w:rPr>
            </w:pPr>
          </w:p>
          <w:p w14:paraId="1A3D61FB" w14:textId="77777777" w:rsidR="00921560" w:rsidRDefault="00921560">
            <w:pPr>
              <w:pStyle w:val="TableParagraph"/>
              <w:kinsoku w:val="0"/>
              <w:overflowPunct w:val="0"/>
              <w:spacing w:before="197"/>
              <w:ind w:right="94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Email:</w:t>
            </w:r>
          </w:p>
        </w:tc>
        <w:tc>
          <w:tcPr>
            <w:tcW w:w="3075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single" w:sz="4" w:space="0" w:color="000000"/>
            </w:tcBorders>
          </w:tcPr>
          <w:p w14:paraId="62EBF3C5" w14:textId="77777777" w:rsidR="00921560" w:rsidRDefault="00921560">
            <w:pPr>
              <w:pStyle w:val="TableParagraph"/>
              <w:kinsoku w:val="0"/>
              <w:overflowPunct w:val="0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8A12B" w14:textId="77777777" w:rsidR="00921560" w:rsidRDefault="00921560">
            <w:pPr>
              <w:pStyle w:val="TableParagraph"/>
              <w:kinsoku w:val="0"/>
              <w:overflowPunct w:val="0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6" w:space="0" w:color="auto"/>
            </w:tcBorders>
          </w:tcPr>
          <w:p w14:paraId="2946DB82" w14:textId="77777777" w:rsidR="00921560" w:rsidRDefault="00921560">
            <w:pPr>
              <w:pStyle w:val="TableParagraph"/>
              <w:kinsoku w:val="0"/>
              <w:overflowPunct w:val="0"/>
            </w:pPr>
          </w:p>
        </w:tc>
      </w:tr>
      <w:tr w:rsidR="00921560" w14:paraId="74CED8B4" w14:textId="77777777">
        <w:trPr>
          <w:trHeight w:val="480"/>
        </w:trPr>
        <w:tc>
          <w:tcPr>
            <w:tcW w:w="114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997CC1D" w14:textId="77777777" w:rsidR="00921560" w:rsidRDefault="00921560">
            <w:pPr>
              <w:pStyle w:val="TableParagraph"/>
              <w:kinsoku w:val="0"/>
              <w:overflowPunct w:val="0"/>
              <w:spacing w:before="3"/>
              <w:rPr>
                <w:sz w:val="19"/>
                <w:szCs w:val="19"/>
              </w:rPr>
            </w:pPr>
          </w:p>
          <w:p w14:paraId="78A52ED3" w14:textId="77777777" w:rsidR="00921560" w:rsidRDefault="00921560">
            <w:pPr>
              <w:pStyle w:val="TableParagraph"/>
              <w:kinsoku w:val="0"/>
              <w:overflowPunct w:val="0"/>
              <w:ind w:right="94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Phone:</w:t>
            </w:r>
          </w:p>
        </w:tc>
        <w:tc>
          <w:tcPr>
            <w:tcW w:w="3075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single" w:sz="4" w:space="0" w:color="000000"/>
            </w:tcBorders>
          </w:tcPr>
          <w:p w14:paraId="110FFD37" w14:textId="77777777" w:rsidR="00921560" w:rsidRDefault="00921560">
            <w:pPr>
              <w:pStyle w:val="TableParagraph"/>
              <w:kinsoku w:val="0"/>
              <w:overflowPunct w:val="0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99379" w14:textId="77777777" w:rsidR="00921560" w:rsidRDefault="00921560">
            <w:pPr>
              <w:pStyle w:val="TableParagraph"/>
              <w:kinsoku w:val="0"/>
              <w:overflowPunct w:val="0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6" w:space="0" w:color="auto"/>
            </w:tcBorders>
          </w:tcPr>
          <w:p w14:paraId="3FE9F23F" w14:textId="77777777" w:rsidR="00921560" w:rsidRDefault="00921560">
            <w:pPr>
              <w:pStyle w:val="TableParagraph"/>
              <w:kinsoku w:val="0"/>
              <w:overflowPunct w:val="0"/>
            </w:pPr>
          </w:p>
        </w:tc>
      </w:tr>
    </w:tbl>
    <w:p w14:paraId="1F72F646" w14:textId="77777777" w:rsidR="00921560" w:rsidRDefault="00921560">
      <w:pPr>
        <w:pStyle w:val="BodyText"/>
        <w:kinsoku w:val="0"/>
        <w:overflowPunct w:val="0"/>
        <w:spacing w:before="9"/>
        <w:rPr>
          <w:sz w:val="23"/>
          <w:szCs w:val="23"/>
        </w:rPr>
      </w:pPr>
    </w:p>
    <w:p w14:paraId="2AEA54B5" w14:textId="77777777" w:rsidR="00921560" w:rsidRDefault="00803824">
      <w:pPr>
        <w:pStyle w:val="BodyText"/>
        <w:tabs>
          <w:tab w:val="left" w:pos="1404"/>
        </w:tabs>
        <w:kinsoku w:val="0"/>
        <w:overflowPunct w:val="0"/>
        <w:ind w:right="1773"/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0CC57B62" wp14:editId="07777777">
                <wp:simplePos x="0" y="0"/>
                <wp:positionH relativeFrom="page">
                  <wp:posOffset>722630</wp:posOffset>
                </wp:positionH>
                <wp:positionV relativeFrom="paragraph">
                  <wp:posOffset>6350</wp:posOffset>
                </wp:positionV>
                <wp:extent cx="4610735" cy="1249680"/>
                <wp:effectExtent l="0" t="0" r="0" b="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0735" cy="1249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6111"/>
                              <w:gridCol w:w="1150"/>
                            </w:tblGrid>
                            <w:tr w:rsidR="00921560" w14:paraId="023E0F4D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611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78AD516" w14:textId="77777777" w:rsidR="00921560" w:rsidRDefault="00921560">
                                  <w:pPr>
                                    <w:pStyle w:val="TableParagraph"/>
                                    <w:numPr>
                                      <w:ilvl w:val="0"/>
                                      <w:numId w:val="5"/>
                                    </w:numPr>
                                    <w:tabs>
                                      <w:tab w:val="left" w:pos="411"/>
                                    </w:tabs>
                                    <w:kinsoku w:val="0"/>
                                    <w:overflowPunct w:val="0"/>
                                    <w:spacing w:line="256" w:lineRule="exact"/>
                                  </w:pPr>
                                  <w:r>
                                    <w:t>MODAC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DUES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(Regular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Members)</w:t>
                                  </w:r>
                                </w:p>
                              </w:tc>
                              <w:tc>
                                <w:tcPr>
                                  <w:tcW w:w="115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062873B" w14:textId="77777777" w:rsidR="00921560" w:rsidRDefault="0092156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256" w:lineRule="exact"/>
                                    <w:ind w:right="48"/>
                                    <w:jc w:val="right"/>
                                  </w:pPr>
                                  <w:r>
                                    <w:t>$150.00</w:t>
                                  </w:r>
                                </w:p>
                              </w:tc>
                            </w:tr>
                            <w:tr w:rsidR="00921560" w14:paraId="29C60914" w14:textId="77777777">
                              <w:trPr>
                                <w:trHeight w:val="286"/>
                              </w:trPr>
                              <w:tc>
                                <w:tcPr>
                                  <w:tcW w:w="611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56E15A0" w14:textId="77777777" w:rsidR="00921560" w:rsidRDefault="00921560">
                                  <w:pPr>
                                    <w:pStyle w:val="TableParagraph"/>
                                    <w:numPr>
                                      <w:ilvl w:val="0"/>
                                      <w:numId w:val="4"/>
                                    </w:numPr>
                                    <w:tabs>
                                      <w:tab w:val="left" w:pos="411"/>
                                    </w:tabs>
                                    <w:kinsoku w:val="0"/>
                                    <w:overflowPunct w:val="0"/>
                                    <w:spacing w:line="267" w:lineRule="exact"/>
                                  </w:pPr>
                                  <w:r>
                                    <w:t>Associate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Member(s)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each</w:t>
                                  </w:r>
                                </w:p>
                              </w:tc>
                              <w:tc>
                                <w:tcPr>
                                  <w:tcW w:w="115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CFBCA16" w14:textId="77777777" w:rsidR="00921560" w:rsidRDefault="0092156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267" w:lineRule="exact"/>
                                    <w:ind w:right="48"/>
                                    <w:jc w:val="right"/>
                                  </w:pPr>
                                  <w:r>
                                    <w:t>$60.00</w:t>
                                  </w:r>
                                </w:p>
                              </w:tc>
                            </w:tr>
                            <w:tr w:rsidR="00921560" w14:paraId="3579058F" w14:textId="77777777">
                              <w:trPr>
                                <w:trHeight w:val="286"/>
                              </w:trPr>
                              <w:tc>
                                <w:tcPr>
                                  <w:tcW w:w="611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6105508" w14:textId="77777777" w:rsidR="00921560" w:rsidRDefault="00921560">
                                  <w:pPr>
                                    <w:pStyle w:val="Table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left" w:pos="411"/>
                                    </w:tabs>
                                    <w:kinsoku w:val="0"/>
                                    <w:overflowPunct w:val="0"/>
                                    <w:spacing w:before="1" w:line="266" w:lineRule="exact"/>
                                  </w:pPr>
                                  <w:r>
                                    <w:t>Affiliate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Member(s)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each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(</w:t>
                                  </w:r>
                                  <w:proofErr w:type="gramStart"/>
                                  <w:r>
                                    <w:t>4 year</w:t>
                                  </w:r>
                                  <w:proofErr w:type="gramEnd"/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Colleges/Universities)</w:t>
                                  </w:r>
                                </w:p>
                              </w:tc>
                              <w:tc>
                                <w:tcPr>
                                  <w:tcW w:w="115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12BC484" w14:textId="77777777" w:rsidR="00921560" w:rsidRDefault="0092156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" w:line="266" w:lineRule="exact"/>
                                    <w:ind w:right="48"/>
                                    <w:jc w:val="right"/>
                                  </w:pPr>
                                  <w:r>
                                    <w:t>$150.00</w:t>
                                  </w:r>
                                </w:p>
                              </w:tc>
                            </w:tr>
                            <w:tr w:rsidR="00921560" w14:paraId="46BC61F6" w14:textId="77777777">
                              <w:trPr>
                                <w:trHeight w:val="285"/>
                              </w:trPr>
                              <w:tc>
                                <w:tcPr>
                                  <w:tcW w:w="611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0CADA72" w14:textId="77777777" w:rsidR="00921560" w:rsidRDefault="00921560">
                                  <w:pPr>
                                    <w:pStyle w:val="Table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411"/>
                                    </w:tabs>
                                    <w:kinsoku w:val="0"/>
                                    <w:overflowPunct w:val="0"/>
                                    <w:spacing w:line="266" w:lineRule="exact"/>
                                  </w:pPr>
                                  <w:r>
                                    <w:t>Affiliate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Member(s)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each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(Tribal/Private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Institutions)</w:t>
                                  </w:r>
                                </w:p>
                              </w:tc>
                              <w:tc>
                                <w:tcPr>
                                  <w:tcW w:w="115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C3092EB" w14:textId="77777777" w:rsidR="00921560" w:rsidRDefault="0092156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266" w:lineRule="exact"/>
                                    <w:ind w:right="48"/>
                                    <w:jc w:val="right"/>
                                  </w:pPr>
                                  <w:r>
                                    <w:t>$150.00</w:t>
                                  </w:r>
                                </w:p>
                              </w:tc>
                            </w:tr>
                            <w:tr w:rsidR="00921560" w14:paraId="4B62CD32" w14:textId="77777777">
                              <w:trPr>
                                <w:trHeight w:val="423"/>
                              </w:trPr>
                              <w:tc>
                                <w:tcPr>
                                  <w:tcW w:w="611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D25A603" w14:textId="77777777" w:rsidR="00921560" w:rsidRDefault="00921560">
                                  <w:pPr>
                                    <w:pStyle w:val="TableParagraph"/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left" w:pos="411"/>
                                    </w:tabs>
                                    <w:kinsoku w:val="0"/>
                                    <w:overflowPunct w:val="0"/>
                                    <w:spacing w:line="276" w:lineRule="exact"/>
                                  </w:pPr>
                                  <w:r>
                                    <w:t>Additional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Affiliate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Member</w:t>
                                  </w:r>
                                </w:p>
                              </w:tc>
                              <w:tc>
                                <w:tcPr>
                                  <w:tcW w:w="115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F2812FD" w14:textId="77777777" w:rsidR="00921560" w:rsidRDefault="0092156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276" w:lineRule="exact"/>
                                    <w:ind w:right="48"/>
                                    <w:jc w:val="right"/>
                                  </w:pPr>
                                  <w:r>
                                    <w:t>$60.00</w:t>
                                  </w:r>
                                </w:p>
                              </w:tc>
                            </w:tr>
                            <w:tr w:rsidR="00921560" w14:paraId="4BF53985" w14:textId="77777777">
                              <w:trPr>
                                <w:trHeight w:val="413"/>
                              </w:trPr>
                              <w:tc>
                                <w:tcPr>
                                  <w:tcW w:w="6111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8CE6F91" w14:textId="77777777" w:rsidR="00921560" w:rsidRDefault="00921560">
                                  <w:pPr>
                                    <w:pStyle w:val="TableParagraph"/>
                                    <w:kinsoku w:val="0"/>
                                    <w:overflowPunct w:val="0"/>
                                  </w:pPr>
                                </w:p>
                              </w:tc>
                              <w:tc>
                                <w:tcPr>
                                  <w:tcW w:w="115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96C654B" w14:textId="77777777" w:rsidR="00921560" w:rsidRDefault="00921560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before="137" w:line="256" w:lineRule="exact"/>
                                    <w:ind w:right="103"/>
                                    <w:jc w:val="right"/>
                                  </w:pPr>
                                  <w:r>
                                    <w:t>TOTAL</w:t>
                                  </w:r>
                                </w:p>
                              </w:tc>
                            </w:tr>
                          </w:tbl>
                          <w:p w14:paraId="61CDCEAD" w14:textId="77777777" w:rsidR="00921560" w:rsidRDefault="00921560">
                            <w:pPr>
                              <w:pStyle w:val="BodyText"/>
                              <w:kinsoku w:val="0"/>
                              <w:overflowPunct w:val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CC57B62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56.9pt;margin-top:.5pt;width:363.05pt;height:98.4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" o:allowincell="f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6111"/>
                        <w:gridCol w:w="1150"/>
                      </w:tblGrid>
                      <w:tr w:rsidR="00921560" w14:paraId="023E0F4D" w14:textId="77777777">
                        <w:trPr>
                          <w:trHeight w:val="275"/>
                        </w:trPr>
                        <w:tc>
                          <w:tcPr>
                            <w:tcW w:w="611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78AD516" w14:textId="77777777" w:rsidR="00921560" w:rsidRDefault="00921560">
                            <w:pPr>
                              <w:pStyle w:val="Table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411"/>
                              </w:tabs>
                              <w:kinsoku w:val="0"/>
                              <w:overflowPunct w:val="0"/>
                              <w:spacing w:line="256" w:lineRule="exact"/>
                            </w:pPr>
                            <w:r>
                              <w:t>MODAC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DUES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(Regular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Members)</w:t>
                            </w:r>
                          </w:p>
                        </w:tc>
                        <w:tc>
                          <w:tcPr>
                            <w:tcW w:w="115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062873B" w14:textId="77777777" w:rsidR="00921560" w:rsidRDefault="00921560">
                            <w:pPr>
                              <w:pStyle w:val="TableParagraph"/>
                              <w:kinsoku w:val="0"/>
                              <w:overflowPunct w:val="0"/>
                              <w:spacing w:line="256" w:lineRule="exact"/>
                              <w:ind w:right="48"/>
                              <w:jc w:val="right"/>
                            </w:pPr>
                            <w:r>
                              <w:t>$150.00</w:t>
                            </w:r>
                          </w:p>
                        </w:tc>
                      </w:tr>
                      <w:tr w:rsidR="00921560" w14:paraId="29C60914" w14:textId="77777777">
                        <w:trPr>
                          <w:trHeight w:val="286"/>
                        </w:trPr>
                        <w:tc>
                          <w:tcPr>
                            <w:tcW w:w="611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56E15A0" w14:textId="77777777" w:rsidR="00921560" w:rsidRDefault="00921560">
                            <w:pPr>
                              <w:pStyle w:val="TableParagraph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411"/>
                              </w:tabs>
                              <w:kinsoku w:val="0"/>
                              <w:overflowPunct w:val="0"/>
                              <w:spacing w:line="267" w:lineRule="exact"/>
                            </w:pPr>
                            <w:r>
                              <w:t>Associate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Member(s)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each</w:t>
                            </w:r>
                          </w:p>
                        </w:tc>
                        <w:tc>
                          <w:tcPr>
                            <w:tcW w:w="115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CFBCA16" w14:textId="77777777" w:rsidR="00921560" w:rsidRDefault="00921560">
                            <w:pPr>
                              <w:pStyle w:val="TableParagraph"/>
                              <w:kinsoku w:val="0"/>
                              <w:overflowPunct w:val="0"/>
                              <w:spacing w:line="267" w:lineRule="exact"/>
                              <w:ind w:right="48"/>
                              <w:jc w:val="right"/>
                            </w:pPr>
                            <w:r>
                              <w:t>$60.00</w:t>
                            </w:r>
                          </w:p>
                        </w:tc>
                      </w:tr>
                      <w:tr w:rsidR="00921560" w14:paraId="3579058F" w14:textId="77777777">
                        <w:trPr>
                          <w:trHeight w:val="286"/>
                        </w:trPr>
                        <w:tc>
                          <w:tcPr>
                            <w:tcW w:w="611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6105508" w14:textId="77777777" w:rsidR="00921560" w:rsidRDefault="00921560"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411"/>
                              </w:tabs>
                              <w:kinsoku w:val="0"/>
                              <w:overflowPunct w:val="0"/>
                              <w:spacing w:before="1" w:line="266" w:lineRule="exact"/>
                            </w:pPr>
                            <w:r>
                              <w:t>Affiliate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Member(s)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each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(</w:t>
                            </w:r>
                            <w:proofErr w:type="gramStart"/>
                            <w:r>
                              <w:t>4 year</w:t>
                            </w:r>
                            <w:proofErr w:type="gramEnd"/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Colleges/Universities)</w:t>
                            </w:r>
                          </w:p>
                        </w:tc>
                        <w:tc>
                          <w:tcPr>
                            <w:tcW w:w="115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12BC484" w14:textId="77777777" w:rsidR="00921560" w:rsidRDefault="00921560">
                            <w:pPr>
                              <w:pStyle w:val="TableParagraph"/>
                              <w:kinsoku w:val="0"/>
                              <w:overflowPunct w:val="0"/>
                              <w:spacing w:before="1" w:line="266" w:lineRule="exact"/>
                              <w:ind w:right="48"/>
                              <w:jc w:val="right"/>
                            </w:pPr>
                            <w:r>
                              <w:t>$150.00</w:t>
                            </w:r>
                          </w:p>
                        </w:tc>
                      </w:tr>
                      <w:tr w:rsidR="00921560" w14:paraId="46BC61F6" w14:textId="77777777">
                        <w:trPr>
                          <w:trHeight w:val="285"/>
                        </w:trPr>
                        <w:tc>
                          <w:tcPr>
                            <w:tcW w:w="611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0CADA72" w14:textId="77777777" w:rsidR="00921560" w:rsidRDefault="00921560">
                            <w:pPr>
                              <w:pStyle w:val="Table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411"/>
                              </w:tabs>
                              <w:kinsoku w:val="0"/>
                              <w:overflowPunct w:val="0"/>
                              <w:spacing w:line="266" w:lineRule="exact"/>
                            </w:pPr>
                            <w:r>
                              <w:t>Affiliate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Member(s)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each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(Tribal/Private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Institutions)</w:t>
                            </w:r>
                          </w:p>
                        </w:tc>
                        <w:tc>
                          <w:tcPr>
                            <w:tcW w:w="115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C3092EB" w14:textId="77777777" w:rsidR="00921560" w:rsidRDefault="00921560">
                            <w:pPr>
                              <w:pStyle w:val="TableParagraph"/>
                              <w:kinsoku w:val="0"/>
                              <w:overflowPunct w:val="0"/>
                              <w:spacing w:line="266" w:lineRule="exact"/>
                              <w:ind w:right="48"/>
                              <w:jc w:val="right"/>
                            </w:pPr>
                            <w:r>
                              <w:t>$150.00</w:t>
                            </w:r>
                          </w:p>
                        </w:tc>
                      </w:tr>
                      <w:tr w:rsidR="00921560" w14:paraId="4B62CD32" w14:textId="77777777">
                        <w:trPr>
                          <w:trHeight w:val="423"/>
                        </w:trPr>
                        <w:tc>
                          <w:tcPr>
                            <w:tcW w:w="611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D25A603" w14:textId="77777777" w:rsidR="00921560" w:rsidRDefault="00921560">
                            <w:pPr>
                              <w:pStyle w:val="Table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11"/>
                              </w:tabs>
                              <w:kinsoku w:val="0"/>
                              <w:overflowPunct w:val="0"/>
                              <w:spacing w:line="276" w:lineRule="exact"/>
                            </w:pPr>
                            <w:r>
                              <w:t>Additional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Affiliate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Member</w:t>
                            </w:r>
                          </w:p>
                        </w:tc>
                        <w:tc>
                          <w:tcPr>
                            <w:tcW w:w="115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F2812FD" w14:textId="77777777" w:rsidR="00921560" w:rsidRDefault="00921560">
                            <w:pPr>
                              <w:pStyle w:val="TableParagraph"/>
                              <w:kinsoku w:val="0"/>
                              <w:overflowPunct w:val="0"/>
                              <w:spacing w:line="276" w:lineRule="exact"/>
                              <w:ind w:right="48"/>
                              <w:jc w:val="right"/>
                            </w:pPr>
                            <w:r>
                              <w:t>$60.00</w:t>
                            </w:r>
                          </w:p>
                        </w:tc>
                      </w:tr>
                      <w:tr w:rsidR="00921560" w14:paraId="4BF53985" w14:textId="77777777">
                        <w:trPr>
                          <w:trHeight w:val="413"/>
                        </w:trPr>
                        <w:tc>
                          <w:tcPr>
                            <w:tcW w:w="6111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8CE6F91" w14:textId="77777777" w:rsidR="00921560" w:rsidRDefault="00921560">
                            <w:pPr>
                              <w:pStyle w:val="TableParagraph"/>
                              <w:kinsoku w:val="0"/>
                              <w:overflowPunct w:val="0"/>
                            </w:pPr>
                          </w:p>
                        </w:tc>
                        <w:tc>
                          <w:tcPr>
                            <w:tcW w:w="115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96C654B" w14:textId="77777777" w:rsidR="00921560" w:rsidRDefault="00921560">
                            <w:pPr>
                              <w:pStyle w:val="TableParagraph"/>
                              <w:kinsoku w:val="0"/>
                              <w:overflowPunct w:val="0"/>
                              <w:spacing w:before="137" w:line="256" w:lineRule="exact"/>
                              <w:ind w:right="103"/>
                              <w:jc w:val="right"/>
                            </w:pPr>
                            <w:r>
                              <w:t>TOTAL</w:t>
                            </w:r>
                          </w:p>
                        </w:tc>
                      </w:tr>
                    </w:tbl>
                    <w:p w14:paraId="61CDCEAD" w14:textId="77777777" w:rsidR="00921560" w:rsidRDefault="00921560">
                      <w:pPr>
                        <w:pStyle w:val="BodyText"/>
                        <w:kinsoku w:val="0"/>
                        <w:overflowPunct w:val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921560">
        <w:rPr>
          <w:u w:val="single"/>
        </w:rPr>
        <w:t xml:space="preserve"> </w:t>
      </w:r>
      <w:r w:rsidR="00921560">
        <w:rPr>
          <w:u w:val="single"/>
        </w:rPr>
        <w:tab/>
      </w:r>
    </w:p>
    <w:p w14:paraId="29D6B04F" w14:textId="77777777" w:rsidR="00921560" w:rsidRDefault="00921560">
      <w:pPr>
        <w:pStyle w:val="BodyText"/>
        <w:tabs>
          <w:tab w:val="left" w:pos="1404"/>
        </w:tabs>
        <w:kinsoku w:val="0"/>
        <w:overflowPunct w:val="0"/>
        <w:spacing w:before="9"/>
        <w:ind w:right="1773"/>
        <w:jc w:val="right"/>
      </w:pPr>
      <w:r>
        <w:rPr>
          <w:u w:val="single"/>
        </w:rPr>
        <w:t xml:space="preserve"> </w:t>
      </w:r>
      <w:r>
        <w:rPr>
          <w:u w:val="single"/>
        </w:rPr>
        <w:tab/>
      </w:r>
    </w:p>
    <w:p w14:paraId="0A6959E7" w14:textId="77777777" w:rsidR="00921560" w:rsidRDefault="00921560">
      <w:pPr>
        <w:pStyle w:val="BodyText"/>
        <w:tabs>
          <w:tab w:val="left" w:pos="1404"/>
        </w:tabs>
        <w:kinsoku w:val="0"/>
        <w:overflowPunct w:val="0"/>
        <w:spacing w:before="12"/>
        <w:ind w:right="1773"/>
        <w:jc w:val="right"/>
      </w:pPr>
      <w:r>
        <w:rPr>
          <w:u w:val="single"/>
        </w:rPr>
        <w:t xml:space="preserve"> </w:t>
      </w:r>
      <w:r>
        <w:rPr>
          <w:u w:val="single"/>
        </w:rPr>
        <w:tab/>
      </w:r>
    </w:p>
    <w:p w14:paraId="100C5B58" w14:textId="77777777" w:rsidR="00921560" w:rsidRDefault="00921560">
      <w:pPr>
        <w:pStyle w:val="BodyText"/>
        <w:tabs>
          <w:tab w:val="left" w:pos="1404"/>
        </w:tabs>
        <w:kinsoku w:val="0"/>
        <w:overflowPunct w:val="0"/>
        <w:spacing w:before="10"/>
        <w:ind w:right="1773"/>
        <w:jc w:val="right"/>
      </w:pPr>
      <w:r>
        <w:rPr>
          <w:u w:val="single"/>
        </w:rPr>
        <w:t xml:space="preserve"> </w:t>
      </w:r>
      <w:r>
        <w:rPr>
          <w:u w:val="single"/>
        </w:rPr>
        <w:tab/>
      </w:r>
    </w:p>
    <w:p w14:paraId="12F40E89" w14:textId="77777777" w:rsidR="00921560" w:rsidRDefault="00921560">
      <w:pPr>
        <w:pStyle w:val="BodyText"/>
        <w:tabs>
          <w:tab w:val="left" w:pos="1404"/>
        </w:tabs>
        <w:kinsoku w:val="0"/>
        <w:overflowPunct w:val="0"/>
        <w:spacing w:before="10"/>
        <w:ind w:right="1773"/>
        <w:jc w:val="right"/>
      </w:pPr>
      <w:r>
        <w:rPr>
          <w:u w:val="single"/>
        </w:rPr>
        <w:t xml:space="preserve"> </w:t>
      </w:r>
      <w:r>
        <w:rPr>
          <w:u w:val="single"/>
        </w:rPr>
        <w:tab/>
      </w:r>
    </w:p>
    <w:p w14:paraId="52E56223" w14:textId="77777777" w:rsidR="00921560" w:rsidRDefault="00921560">
      <w:pPr>
        <w:pStyle w:val="BodyText"/>
        <w:kinsoku w:val="0"/>
        <w:overflowPunct w:val="0"/>
        <w:spacing w:before="9"/>
      </w:pPr>
    </w:p>
    <w:p w14:paraId="608DEACE" w14:textId="77777777" w:rsidR="00921560" w:rsidRDefault="00921560">
      <w:pPr>
        <w:pStyle w:val="BodyText"/>
        <w:tabs>
          <w:tab w:val="left" w:pos="1418"/>
        </w:tabs>
        <w:kinsoku w:val="0"/>
        <w:overflowPunct w:val="0"/>
        <w:ind w:right="1773"/>
        <w:jc w:val="right"/>
      </w:pPr>
      <w:r>
        <w:rPr>
          <w:u w:val="single"/>
        </w:rPr>
        <w:t xml:space="preserve"> </w:t>
      </w:r>
      <w:r>
        <w:rPr>
          <w:u w:val="single"/>
        </w:rPr>
        <w:tab/>
      </w:r>
    </w:p>
    <w:p w14:paraId="07547A01" w14:textId="77777777" w:rsidR="00921560" w:rsidRDefault="00921560">
      <w:pPr>
        <w:pStyle w:val="BodyText"/>
        <w:kinsoku w:val="0"/>
        <w:overflowPunct w:val="0"/>
        <w:spacing w:before="10"/>
        <w:rPr>
          <w:sz w:val="10"/>
          <w:szCs w:val="10"/>
        </w:rPr>
      </w:pPr>
    </w:p>
    <w:p w14:paraId="5DC9B1A2" w14:textId="77777777" w:rsidR="00921560" w:rsidRDefault="00921560">
      <w:pPr>
        <w:pStyle w:val="BodyText"/>
        <w:kinsoku w:val="0"/>
        <w:overflowPunct w:val="0"/>
        <w:spacing w:before="92"/>
        <w:ind w:left="100"/>
        <w:rPr>
          <w:sz w:val="18"/>
          <w:szCs w:val="18"/>
        </w:rPr>
      </w:pPr>
      <w:r>
        <w:rPr>
          <w:sz w:val="18"/>
          <w:szCs w:val="18"/>
        </w:rPr>
        <w:t>Updated</w:t>
      </w:r>
      <w:r>
        <w:rPr>
          <w:spacing w:val="-3"/>
          <w:sz w:val="18"/>
          <w:szCs w:val="18"/>
        </w:rPr>
        <w:t xml:space="preserve"> </w:t>
      </w:r>
      <w:r w:rsidR="001001A6">
        <w:rPr>
          <w:sz w:val="18"/>
          <w:szCs w:val="18"/>
        </w:rPr>
        <w:t>7/1/2022</w:t>
      </w:r>
    </w:p>
    <w:sectPr w:rsidR="00921560">
      <w:type w:val="continuous"/>
      <w:pgSz w:w="12240" w:h="15840"/>
      <w:pgMar w:top="660" w:right="580" w:bottom="280" w:left="98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402"/>
    <w:multiLevelType w:val="multilevel"/>
    <w:tmpl w:val="FFFFFFFF"/>
    <w:lvl w:ilvl="0">
      <w:numFmt w:val="bullet"/>
      <w:lvlText w:val=""/>
      <w:lvlJc w:val="left"/>
      <w:pPr>
        <w:ind w:left="410" w:hanging="361"/>
      </w:pPr>
      <w:rPr>
        <w:rFonts w:ascii="Wingdings 2" w:hAnsi="Wingdings 2"/>
        <w:b w:val="0"/>
        <w:i w:val="0"/>
        <w:w w:val="100"/>
        <w:sz w:val="24"/>
      </w:rPr>
    </w:lvl>
    <w:lvl w:ilvl="1">
      <w:numFmt w:val="bullet"/>
      <w:lvlText w:val="•"/>
      <w:lvlJc w:val="left"/>
      <w:pPr>
        <w:ind w:left="989" w:hanging="361"/>
      </w:pPr>
    </w:lvl>
    <w:lvl w:ilvl="2">
      <w:numFmt w:val="bullet"/>
      <w:lvlText w:val="•"/>
      <w:lvlJc w:val="left"/>
      <w:pPr>
        <w:ind w:left="1558" w:hanging="361"/>
      </w:pPr>
    </w:lvl>
    <w:lvl w:ilvl="3">
      <w:numFmt w:val="bullet"/>
      <w:lvlText w:val="•"/>
      <w:lvlJc w:val="left"/>
      <w:pPr>
        <w:ind w:left="2127" w:hanging="361"/>
      </w:pPr>
    </w:lvl>
    <w:lvl w:ilvl="4">
      <w:numFmt w:val="bullet"/>
      <w:lvlText w:val="•"/>
      <w:lvlJc w:val="left"/>
      <w:pPr>
        <w:ind w:left="2696" w:hanging="361"/>
      </w:pPr>
    </w:lvl>
    <w:lvl w:ilvl="5">
      <w:numFmt w:val="bullet"/>
      <w:lvlText w:val="•"/>
      <w:lvlJc w:val="left"/>
      <w:pPr>
        <w:ind w:left="3265" w:hanging="361"/>
      </w:pPr>
    </w:lvl>
    <w:lvl w:ilvl="6">
      <w:numFmt w:val="bullet"/>
      <w:lvlText w:val="•"/>
      <w:lvlJc w:val="left"/>
      <w:pPr>
        <w:ind w:left="3834" w:hanging="361"/>
      </w:pPr>
    </w:lvl>
    <w:lvl w:ilvl="7">
      <w:numFmt w:val="bullet"/>
      <w:lvlText w:val="•"/>
      <w:lvlJc w:val="left"/>
      <w:pPr>
        <w:ind w:left="4403" w:hanging="361"/>
      </w:pPr>
    </w:lvl>
    <w:lvl w:ilvl="8">
      <w:numFmt w:val="bullet"/>
      <w:lvlText w:val="•"/>
      <w:lvlJc w:val="left"/>
      <w:pPr>
        <w:ind w:left="4972" w:hanging="361"/>
      </w:pPr>
    </w:lvl>
  </w:abstractNum>
  <w:abstractNum w:abstractNumId="1" w15:restartNumberingAfterBreak="0">
    <w:nsid w:val="00000403"/>
    <w:multiLevelType w:val="multilevel"/>
    <w:tmpl w:val="FFFFFFFF"/>
    <w:lvl w:ilvl="0">
      <w:numFmt w:val="bullet"/>
      <w:lvlText w:val=""/>
      <w:lvlJc w:val="left"/>
      <w:pPr>
        <w:ind w:left="410" w:hanging="361"/>
      </w:pPr>
      <w:rPr>
        <w:rFonts w:ascii="Wingdings 2" w:hAnsi="Wingdings 2"/>
        <w:b w:val="0"/>
        <w:i w:val="0"/>
        <w:w w:val="100"/>
        <w:sz w:val="24"/>
      </w:rPr>
    </w:lvl>
    <w:lvl w:ilvl="1">
      <w:numFmt w:val="bullet"/>
      <w:lvlText w:val="•"/>
      <w:lvlJc w:val="left"/>
      <w:pPr>
        <w:ind w:left="989" w:hanging="361"/>
      </w:pPr>
    </w:lvl>
    <w:lvl w:ilvl="2">
      <w:numFmt w:val="bullet"/>
      <w:lvlText w:val="•"/>
      <w:lvlJc w:val="left"/>
      <w:pPr>
        <w:ind w:left="1558" w:hanging="361"/>
      </w:pPr>
    </w:lvl>
    <w:lvl w:ilvl="3">
      <w:numFmt w:val="bullet"/>
      <w:lvlText w:val="•"/>
      <w:lvlJc w:val="left"/>
      <w:pPr>
        <w:ind w:left="2127" w:hanging="361"/>
      </w:pPr>
    </w:lvl>
    <w:lvl w:ilvl="4">
      <w:numFmt w:val="bullet"/>
      <w:lvlText w:val="•"/>
      <w:lvlJc w:val="left"/>
      <w:pPr>
        <w:ind w:left="2696" w:hanging="361"/>
      </w:pPr>
    </w:lvl>
    <w:lvl w:ilvl="5">
      <w:numFmt w:val="bullet"/>
      <w:lvlText w:val="•"/>
      <w:lvlJc w:val="left"/>
      <w:pPr>
        <w:ind w:left="3265" w:hanging="361"/>
      </w:pPr>
    </w:lvl>
    <w:lvl w:ilvl="6">
      <w:numFmt w:val="bullet"/>
      <w:lvlText w:val="•"/>
      <w:lvlJc w:val="left"/>
      <w:pPr>
        <w:ind w:left="3834" w:hanging="361"/>
      </w:pPr>
    </w:lvl>
    <w:lvl w:ilvl="7">
      <w:numFmt w:val="bullet"/>
      <w:lvlText w:val="•"/>
      <w:lvlJc w:val="left"/>
      <w:pPr>
        <w:ind w:left="4403" w:hanging="361"/>
      </w:pPr>
    </w:lvl>
    <w:lvl w:ilvl="8">
      <w:numFmt w:val="bullet"/>
      <w:lvlText w:val="•"/>
      <w:lvlJc w:val="left"/>
      <w:pPr>
        <w:ind w:left="4972" w:hanging="361"/>
      </w:pPr>
    </w:lvl>
  </w:abstractNum>
  <w:abstractNum w:abstractNumId="2" w15:restartNumberingAfterBreak="0">
    <w:nsid w:val="00000404"/>
    <w:multiLevelType w:val="multilevel"/>
    <w:tmpl w:val="FFFFFFFF"/>
    <w:lvl w:ilvl="0">
      <w:numFmt w:val="bullet"/>
      <w:lvlText w:val=""/>
      <w:lvlJc w:val="left"/>
      <w:pPr>
        <w:ind w:left="410" w:hanging="361"/>
      </w:pPr>
      <w:rPr>
        <w:rFonts w:ascii="Wingdings 2" w:hAnsi="Wingdings 2"/>
        <w:b w:val="0"/>
        <w:i w:val="0"/>
        <w:w w:val="100"/>
        <w:sz w:val="24"/>
      </w:rPr>
    </w:lvl>
    <w:lvl w:ilvl="1">
      <w:numFmt w:val="bullet"/>
      <w:lvlText w:val="•"/>
      <w:lvlJc w:val="left"/>
      <w:pPr>
        <w:ind w:left="989" w:hanging="361"/>
      </w:pPr>
    </w:lvl>
    <w:lvl w:ilvl="2">
      <w:numFmt w:val="bullet"/>
      <w:lvlText w:val="•"/>
      <w:lvlJc w:val="left"/>
      <w:pPr>
        <w:ind w:left="1558" w:hanging="361"/>
      </w:pPr>
    </w:lvl>
    <w:lvl w:ilvl="3">
      <w:numFmt w:val="bullet"/>
      <w:lvlText w:val="•"/>
      <w:lvlJc w:val="left"/>
      <w:pPr>
        <w:ind w:left="2127" w:hanging="361"/>
      </w:pPr>
    </w:lvl>
    <w:lvl w:ilvl="4">
      <w:numFmt w:val="bullet"/>
      <w:lvlText w:val="•"/>
      <w:lvlJc w:val="left"/>
      <w:pPr>
        <w:ind w:left="2696" w:hanging="361"/>
      </w:pPr>
    </w:lvl>
    <w:lvl w:ilvl="5">
      <w:numFmt w:val="bullet"/>
      <w:lvlText w:val="•"/>
      <w:lvlJc w:val="left"/>
      <w:pPr>
        <w:ind w:left="3265" w:hanging="361"/>
      </w:pPr>
    </w:lvl>
    <w:lvl w:ilvl="6">
      <w:numFmt w:val="bullet"/>
      <w:lvlText w:val="•"/>
      <w:lvlJc w:val="left"/>
      <w:pPr>
        <w:ind w:left="3834" w:hanging="361"/>
      </w:pPr>
    </w:lvl>
    <w:lvl w:ilvl="7">
      <w:numFmt w:val="bullet"/>
      <w:lvlText w:val="•"/>
      <w:lvlJc w:val="left"/>
      <w:pPr>
        <w:ind w:left="4403" w:hanging="361"/>
      </w:pPr>
    </w:lvl>
    <w:lvl w:ilvl="8">
      <w:numFmt w:val="bullet"/>
      <w:lvlText w:val="•"/>
      <w:lvlJc w:val="left"/>
      <w:pPr>
        <w:ind w:left="4972" w:hanging="361"/>
      </w:pPr>
    </w:lvl>
  </w:abstractNum>
  <w:abstractNum w:abstractNumId="3" w15:restartNumberingAfterBreak="0">
    <w:nsid w:val="00000405"/>
    <w:multiLevelType w:val="multilevel"/>
    <w:tmpl w:val="FFFFFFFF"/>
    <w:lvl w:ilvl="0">
      <w:numFmt w:val="bullet"/>
      <w:lvlText w:val=""/>
      <w:lvlJc w:val="left"/>
      <w:pPr>
        <w:ind w:left="410" w:hanging="361"/>
      </w:pPr>
      <w:rPr>
        <w:rFonts w:ascii="Wingdings 2" w:hAnsi="Wingdings 2"/>
        <w:b w:val="0"/>
        <w:i w:val="0"/>
        <w:w w:val="100"/>
        <w:sz w:val="24"/>
      </w:rPr>
    </w:lvl>
    <w:lvl w:ilvl="1">
      <w:numFmt w:val="bullet"/>
      <w:lvlText w:val="•"/>
      <w:lvlJc w:val="left"/>
      <w:pPr>
        <w:ind w:left="989" w:hanging="361"/>
      </w:pPr>
    </w:lvl>
    <w:lvl w:ilvl="2">
      <w:numFmt w:val="bullet"/>
      <w:lvlText w:val="•"/>
      <w:lvlJc w:val="left"/>
      <w:pPr>
        <w:ind w:left="1558" w:hanging="361"/>
      </w:pPr>
    </w:lvl>
    <w:lvl w:ilvl="3">
      <w:numFmt w:val="bullet"/>
      <w:lvlText w:val="•"/>
      <w:lvlJc w:val="left"/>
      <w:pPr>
        <w:ind w:left="2127" w:hanging="361"/>
      </w:pPr>
    </w:lvl>
    <w:lvl w:ilvl="4">
      <w:numFmt w:val="bullet"/>
      <w:lvlText w:val="•"/>
      <w:lvlJc w:val="left"/>
      <w:pPr>
        <w:ind w:left="2696" w:hanging="361"/>
      </w:pPr>
    </w:lvl>
    <w:lvl w:ilvl="5">
      <w:numFmt w:val="bullet"/>
      <w:lvlText w:val="•"/>
      <w:lvlJc w:val="left"/>
      <w:pPr>
        <w:ind w:left="3265" w:hanging="361"/>
      </w:pPr>
    </w:lvl>
    <w:lvl w:ilvl="6">
      <w:numFmt w:val="bullet"/>
      <w:lvlText w:val="•"/>
      <w:lvlJc w:val="left"/>
      <w:pPr>
        <w:ind w:left="3834" w:hanging="361"/>
      </w:pPr>
    </w:lvl>
    <w:lvl w:ilvl="7">
      <w:numFmt w:val="bullet"/>
      <w:lvlText w:val="•"/>
      <w:lvlJc w:val="left"/>
      <w:pPr>
        <w:ind w:left="4403" w:hanging="361"/>
      </w:pPr>
    </w:lvl>
    <w:lvl w:ilvl="8">
      <w:numFmt w:val="bullet"/>
      <w:lvlText w:val="•"/>
      <w:lvlJc w:val="left"/>
      <w:pPr>
        <w:ind w:left="4972" w:hanging="361"/>
      </w:pPr>
    </w:lvl>
  </w:abstractNum>
  <w:abstractNum w:abstractNumId="4" w15:restartNumberingAfterBreak="0">
    <w:nsid w:val="00000406"/>
    <w:multiLevelType w:val="multilevel"/>
    <w:tmpl w:val="FFFFFFFF"/>
    <w:lvl w:ilvl="0">
      <w:numFmt w:val="bullet"/>
      <w:lvlText w:val=""/>
      <w:lvlJc w:val="left"/>
      <w:pPr>
        <w:ind w:left="410" w:hanging="361"/>
      </w:pPr>
      <w:rPr>
        <w:rFonts w:ascii="Wingdings 2" w:hAnsi="Wingdings 2"/>
        <w:b w:val="0"/>
        <w:i w:val="0"/>
        <w:w w:val="100"/>
        <w:sz w:val="24"/>
      </w:rPr>
    </w:lvl>
    <w:lvl w:ilvl="1">
      <w:numFmt w:val="bullet"/>
      <w:lvlText w:val="•"/>
      <w:lvlJc w:val="left"/>
      <w:pPr>
        <w:ind w:left="989" w:hanging="361"/>
      </w:pPr>
    </w:lvl>
    <w:lvl w:ilvl="2">
      <w:numFmt w:val="bullet"/>
      <w:lvlText w:val="•"/>
      <w:lvlJc w:val="left"/>
      <w:pPr>
        <w:ind w:left="1558" w:hanging="361"/>
      </w:pPr>
    </w:lvl>
    <w:lvl w:ilvl="3">
      <w:numFmt w:val="bullet"/>
      <w:lvlText w:val="•"/>
      <w:lvlJc w:val="left"/>
      <w:pPr>
        <w:ind w:left="2127" w:hanging="361"/>
      </w:pPr>
    </w:lvl>
    <w:lvl w:ilvl="4">
      <w:numFmt w:val="bullet"/>
      <w:lvlText w:val="•"/>
      <w:lvlJc w:val="left"/>
      <w:pPr>
        <w:ind w:left="2696" w:hanging="361"/>
      </w:pPr>
    </w:lvl>
    <w:lvl w:ilvl="5">
      <w:numFmt w:val="bullet"/>
      <w:lvlText w:val="•"/>
      <w:lvlJc w:val="left"/>
      <w:pPr>
        <w:ind w:left="3265" w:hanging="361"/>
      </w:pPr>
    </w:lvl>
    <w:lvl w:ilvl="6">
      <w:numFmt w:val="bullet"/>
      <w:lvlText w:val="•"/>
      <w:lvlJc w:val="left"/>
      <w:pPr>
        <w:ind w:left="3834" w:hanging="361"/>
      </w:pPr>
    </w:lvl>
    <w:lvl w:ilvl="7">
      <w:numFmt w:val="bullet"/>
      <w:lvlText w:val="•"/>
      <w:lvlJc w:val="left"/>
      <w:pPr>
        <w:ind w:left="4403" w:hanging="361"/>
      </w:pPr>
    </w:lvl>
    <w:lvl w:ilvl="8">
      <w:numFmt w:val="bullet"/>
      <w:lvlText w:val="•"/>
      <w:lvlJc w:val="left"/>
      <w:pPr>
        <w:ind w:left="4972" w:hanging="361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E3E"/>
    <w:rsid w:val="00045425"/>
    <w:rsid w:val="001001A6"/>
    <w:rsid w:val="002B0BDF"/>
    <w:rsid w:val="00312183"/>
    <w:rsid w:val="005552A8"/>
    <w:rsid w:val="00803824"/>
    <w:rsid w:val="0090123D"/>
    <w:rsid w:val="00921560"/>
    <w:rsid w:val="00A57865"/>
    <w:rsid w:val="00C25EE9"/>
    <w:rsid w:val="00C64E3E"/>
    <w:rsid w:val="00CF26CB"/>
    <w:rsid w:val="00D5618A"/>
    <w:rsid w:val="00E32E59"/>
    <w:rsid w:val="361117CF"/>
    <w:rsid w:val="3B1CB77D"/>
    <w:rsid w:val="3CCF3B1A"/>
    <w:rsid w:val="3DA90DF1"/>
    <w:rsid w:val="3E6B0B7B"/>
    <w:rsid w:val="4BA2EB5C"/>
    <w:rsid w:val="6C5078C3"/>
    <w:rsid w:val="7899D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1799E2"/>
  <w14:defaultImageDpi w14:val="0"/>
  <w15:docId w15:val="{58B1374A-E632-4F45-B806-ECFD5C0BE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Times New Roman" w:hAnsi="Times New Roman" w:cs="Times New Roman"/>
    </w:rPr>
  </w:style>
  <w:style w:type="paragraph" w:styleId="Title">
    <w:name w:val="Title"/>
    <w:basedOn w:val="Normal"/>
    <w:next w:val="Normal"/>
    <w:link w:val="TitleChar"/>
    <w:uiPriority w:val="1"/>
    <w:qFormat/>
    <w:pPr>
      <w:spacing w:before="59"/>
      <w:ind w:left="1768" w:right="1953"/>
      <w:jc w:val="center"/>
    </w:pPr>
    <w:rPr>
      <w:b/>
      <w:bCs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paragraph" w:styleId="ListParagraph">
    <w:name w:val="List Paragraph"/>
    <w:basedOn w:val="Normal"/>
    <w:uiPriority w:val="1"/>
    <w:qFormat/>
    <w:rPr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baberiii@wccnet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Baber III,Jimmie</dc:creator>
  <cp:keywords/>
  <dc:description/>
  <cp:lastModifiedBy>Baber III,Jimmie</cp:lastModifiedBy>
  <cp:revision>2</cp:revision>
  <dcterms:created xsi:type="dcterms:W3CDTF">2023-10-03T19:17:00Z</dcterms:created>
  <dcterms:modified xsi:type="dcterms:W3CDTF">2023-10-03T19:17:00Z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2016</vt:lpwstr>
  </property>
</Properties>
</file>